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7863AC0B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7601F2">
        <w:rPr>
          <w:rFonts w:ascii="Arial" w:hAnsi="Arial" w:cs="Arial"/>
          <w:b/>
          <w:bCs/>
          <w:sz w:val="22"/>
          <w:szCs w:val="22"/>
        </w:rPr>
        <w:t>ARCOLA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09C20D73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7601F2">
        <w:rPr>
          <w:rFonts w:ascii="Arial" w:hAnsi="Arial" w:cs="Arial"/>
        </w:rPr>
        <w:t>Arcola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DB90" w14:textId="77777777" w:rsidR="00EC0484" w:rsidRDefault="00EC0484" w:rsidP="00406DE9">
      <w:r>
        <w:separator/>
      </w:r>
    </w:p>
  </w:endnote>
  <w:endnote w:type="continuationSeparator" w:id="0">
    <w:p w14:paraId="5E2BB0F4" w14:textId="77777777" w:rsidR="00EC0484" w:rsidRDefault="00EC0484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48AF" w14:textId="77777777" w:rsidR="00EC0484" w:rsidRDefault="00EC0484" w:rsidP="00406DE9">
      <w:r>
        <w:separator/>
      </w:r>
    </w:p>
  </w:footnote>
  <w:footnote w:type="continuationSeparator" w:id="0">
    <w:p w14:paraId="65CBDEC8" w14:textId="77777777" w:rsidR="00EC0484" w:rsidRDefault="00EC0484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847431">
    <w:abstractNumId w:val="0"/>
  </w:num>
  <w:num w:numId="2" w16cid:durableId="1565722903">
    <w:abstractNumId w:val="1"/>
  </w:num>
  <w:num w:numId="3" w16cid:durableId="1759326643">
    <w:abstractNumId w:val="2"/>
  </w:num>
  <w:num w:numId="4" w16cid:durableId="427392662">
    <w:abstractNumId w:val="4"/>
  </w:num>
  <w:num w:numId="5" w16cid:durableId="2130665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0019012">
    <w:abstractNumId w:val="4"/>
  </w:num>
  <w:num w:numId="7" w16cid:durableId="892541001">
    <w:abstractNumId w:val="3"/>
  </w:num>
  <w:num w:numId="8" w16cid:durableId="1920215193">
    <w:abstractNumId w:val="5"/>
  </w:num>
  <w:num w:numId="9" w16cid:durableId="14789604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27"/>
    <w:rsid w:val="00134A19"/>
    <w:rsid w:val="001C435B"/>
    <w:rsid w:val="0022330A"/>
    <w:rsid w:val="002E3603"/>
    <w:rsid w:val="002E61D4"/>
    <w:rsid w:val="00371843"/>
    <w:rsid w:val="003A3D27"/>
    <w:rsid w:val="003E1327"/>
    <w:rsid w:val="003F0FF6"/>
    <w:rsid w:val="00406DE9"/>
    <w:rsid w:val="0058295F"/>
    <w:rsid w:val="005B2067"/>
    <w:rsid w:val="005B2F43"/>
    <w:rsid w:val="005B6AB3"/>
    <w:rsid w:val="00645EBC"/>
    <w:rsid w:val="006673BB"/>
    <w:rsid w:val="00694F28"/>
    <w:rsid w:val="006A511B"/>
    <w:rsid w:val="007601F2"/>
    <w:rsid w:val="007B473E"/>
    <w:rsid w:val="00AE46D1"/>
    <w:rsid w:val="00AF1983"/>
    <w:rsid w:val="00B342AE"/>
    <w:rsid w:val="00C77AEB"/>
    <w:rsid w:val="00D62A0B"/>
    <w:rsid w:val="00E25F0C"/>
    <w:rsid w:val="00E934A0"/>
    <w:rsid w:val="00EC0484"/>
    <w:rsid w:val="00F0451F"/>
    <w:rsid w:val="00F0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3</cp:revision>
  <cp:lastPrinted>2014-10-23T12:58:00Z</cp:lastPrinted>
  <dcterms:created xsi:type="dcterms:W3CDTF">2022-02-25T08:01:00Z</dcterms:created>
  <dcterms:modified xsi:type="dcterms:W3CDTF">2022-07-12T06:49:00Z</dcterms:modified>
</cp:coreProperties>
</file>